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47987" w14:textId="393FE643" w:rsidR="00AE00B7" w:rsidRDefault="001379FA" w:rsidP="0049117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0" allowOverlap="1" wp14:anchorId="036CBBD6" wp14:editId="19F23349">
                <wp:simplePos x="0" y="0"/>
                <wp:positionH relativeFrom="page">
                  <wp:posOffset>7026275</wp:posOffset>
                </wp:positionH>
                <wp:positionV relativeFrom="page">
                  <wp:posOffset>5689600</wp:posOffset>
                </wp:positionV>
                <wp:extent cx="2587625" cy="1579880"/>
                <wp:effectExtent l="0" t="0" r="0" b="20320"/>
                <wp:wrapTight wrapText="bothSides">
                  <wp:wrapPolygon edited="0">
                    <wp:start x="212" y="0"/>
                    <wp:lineTo x="212" y="21531"/>
                    <wp:lineTo x="21202" y="21531"/>
                    <wp:lineTo x="21202" y="0"/>
                    <wp:lineTo x="212" y="0"/>
                  </wp:wrapPolygon>
                </wp:wrapTight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157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9FD5E52" w14:textId="77777777" w:rsidR="008C7695" w:rsidRPr="008C7695" w:rsidRDefault="008C7695" w:rsidP="00AE00B7">
                            <w:pPr>
                              <w:pStyle w:val="Title"/>
                              <w:rPr>
                                <w:color w:val="60B9EC" w:themeColor="text2" w:themeTint="99"/>
                                <w:sz w:val="44"/>
                                <w:szCs w:val="44"/>
                              </w:rPr>
                            </w:pPr>
                            <w:r w:rsidRPr="008C7695">
                              <w:rPr>
                                <w:color w:val="60B9EC" w:themeColor="text2" w:themeTint="99"/>
                                <w:sz w:val="44"/>
                                <w:szCs w:val="44"/>
                              </w:rPr>
                              <w:t xml:space="preserve">Skylands </w:t>
                            </w:r>
                          </w:p>
                          <w:p w14:paraId="2818370C" w14:textId="77777777" w:rsidR="008C7695" w:rsidRPr="008C7695" w:rsidRDefault="008C7695" w:rsidP="00AE00B7">
                            <w:pPr>
                              <w:pStyle w:val="Title"/>
                              <w:rPr>
                                <w:color w:val="60B9EC" w:themeColor="text2" w:themeTint="99"/>
                                <w:sz w:val="44"/>
                                <w:szCs w:val="44"/>
                              </w:rPr>
                            </w:pPr>
                            <w:r w:rsidRPr="008C7695">
                              <w:rPr>
                                <w:color w:val="60B9EC" w:themeColor="text2" w:themeTint="99"/>
                                <w:sz w:val="44"/>
                                <w:szCs w:val="44"/>
                              </w:rPr>
                              <w:t>New Jersey Botanical Garden</w:t>
                            </w:r>
                          </w:p>
                          <w:p w14:paraId="7BA625AC" w14:textId="77777777" w:rsidR="008C7695" w:rsidRDefault="008C7695" w:rsidP="00AE00B7">
                            <w:pPr>
                              <w:pStyle w:val="Title"/>
                              <w:rPr>
                                <w:color w:val="05295A" w:themeColor="accent1" w:themeShade="BF"/>
                                <w:sz w:val="44"/>
                                <w:szCs w:val="44"/>
                              </w:rPr>
                            </w:pPr>
                          </w:p>
                          <w:p w14:paraId="3000337E" w14:textId="12C433EE" w:rsidR="008C7695" w:rsidRPr="001379FA" w:rsidRDefault="008C7695" w:rsidP="00AE00B7">
                            <w:pPr>
                              <w:pStyle w:val="Title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Created by: Lindsey Almeida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553.25pt;margin-top:448pt;width:203.75pt;height:124.4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" o:allowincell="f" filled="f" stroked="f">
                <v:textbox inset=",0,,0">
                  <w:txbxContent>
                    <w:p w14:paraId="19FD5E52" w14:textId="77777777" w:rsidR="008C7695" w:rsidRPr="008C7695" w:rsidRDefault="008C7695" w:rsidP="00AE00B7">
                      <w:pPr>
                        <w:pStyle w:val="Title"/>
                        <w:rPr>
                          <w:color w:val="60B9EC" w:themeColor="text2" w:themeTint="99"/>
                          <w:sz w:val="44"/>
                          <w:szCs w:val="44"/>
                        </w:rPr>
                      </w:pPr>
                      <w:r w:rsidRPr="008C7695">
                        <w:rPr>
                          <w:color w:val="60B9EC" w:themeColor="text2" w:themeTint="99"/>
                          <w:sz w:val="44"/>
                          <w:szCs w:val="44"/>
                        </w:rPr>
                        <w:t xml:space="preserve">Skylands </w:t>
                      </w:r>
                    </w:p>
                    <w:p w14:paraId="2818370C" w14:textId="77777777" w:rsidR="008C7695" w:rsidRPr="008C7695" w:rsidRDefault="008C7695" w:rsidP="00AE00B7">
                      <w:pPr>
                        <w:pStyle w:val="Title"/>
                        <w:rPr>
                          <w:color w:val="60B9EC" w:themeColor="text2" w:themeTint="99"/>
                          <w:sz w:val="44"/>
                          <w:szCs w:val="44"/>
                        </w:rPr>
                      </w:pPr>
                      <w:r w:rsidRPr="008C7695">
                        <w:rPr>
                          <w:color w:val="60B9EC" w:themeColor="text2" w:themeTint="99"/>
                          <w:sz w:val="44"/>
                          <w:szCs w:val="44"/>
                        </w:rPr>
                        <w:t>New Jersey Botanical Garden</w:t>
                      </w:r>
                    </w:p>
                    <w:p w14:paraId="7BA625AC" w14:textId="77777777" w:rsidR="008C7695" w:rsidRDefault="008C7695" w:rsidP="00AE00B7">
                      <w:pPr>
                        <w:pStyle w:val="Title"/>
                        <w:rPr>
                          <w:color w:val="05295A" w:themeColor="accent1" w:themeShade="BF"/>
                          <w:sz w:val="44"/>
                          <w:szCs w:val="44"/>
                        </w:rPr>
                      </w:pPr>
                    </w:p>
                    <w:p w14:paraId="3000337E" w14:textId="12C433EE" w:rsidR="008C7695" w:rsidRPr="001379FA" w:rsidRDefault="008C7695" w:rsidP="00AE00B7">
                      <w:pPr>
                        <w:pStyle w:val="Title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Created by: Lindsey Almeida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5458C"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3E893DA4" wp14:editId="0201C2B6">
                <wp:simplePos x="0" y="0"/>
                <wp:positionH relativeFrom="page">
                  <wp:posOffset>3747770</wp:posOffset>
                </wp:positionH>
                <wp:positionV relativeFrom="page">
                  <wp:posOffset>6629400</wp:posOffset>
                </wp:positionV>
                <wp:extent cx="2587625" cy="685800"/>
                <wp:effectExtent l="0" t="0" r="0" b="0"/>
                <wp:wrapTight wrapText="bothSides">
                  <wp:wrapPolygon edited="0">
                    <wp:start x="212" y="0"/>
                    <wp:lineTo x="212" y="20800"/>
                    <wp:lineTo x="21202" y="20800"/>
                    <wp:lineTo x="21202" y="0"/>
                    <wp:lineTo x="212" y="0"/>
                  </wp:wrapPolygon>
                </wp:wrapTight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5DB65" w14:textId="1B3DAA7B" w:rsidR="008C7695" w:rsidRPr="0065458C" w:rsidRDefault="008C7695" w:rsidP="0065458C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65458C">
                              <w:rPr>
                                <w:color w:val="808080" w:themeColor="background1" w:themeShade="80"/>
                              </w:rPr>
                              <w:t>2 Morris Road</w:t>
                            </w:r>
                          </w:p>
                          <w:p w14:paraId="72F42508" w14:textId="55A83B90" w:rsidR="008C7695" w:rsidRPr="0065458C" w:rsidRDefault="008C7695" w:rsidP="0065458C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65458C">
                              <w:rPr>
                                <w:color w:val="808080" w:themeColor="background1" w:themeShade="80"/>
                              </w:rPr>
                              <w:t>Ringwood, New Jersey 07456</w:t>
                            </w:r>
                          </w:p>
                          <w:p w14:paraId="17EC3952" w14:textId="7216FF17" w:rsidR="008C7695" w:rsidRPr="0065458C" w:rsidRDefault="008C7695" w:rsidP="0065458C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65458C">
                              <w:rPr>
                                <w:color w:val="808080" w:themeColor="background1" w:themeShade="80"/>
                              </w:rPr>
                              <w:t>www.NJBG.org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295.1pt;margin-top:522pt;width:203.75pt;height:54pt;z-index:251658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" filled="f" stroked="f">
                <v:textbox inset=",0,,0">
                  <w:txbxContent>
                    <w:p w14:paraId="2E05DB65" w14:textId="1B3DAA7B" w:rsidR="008C7695" w:rsidRPr="0065458C" w:rsidRDefault="008C7695" w:rsidP="0065458C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65458C">
                        <w:rPr>
                          <w:color w:val="808080" w:themeColor="background1" w:themeShade="80"/>
                        </w:rPr>
                        <w:t>2 Morris Road</w:t>
                      </w:r>
                    </w:p>
                    <w:p w14:paraId="72F42508" w14:textId="55A83B90" w:rsidR="008C7695" w:rsidRPr="0065458C" w:rsidRDefault="008C7695" w:rsidP="0065458C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65458C">
                        <w:rPr>
                          <w:color w:val="808080" w:themeColor="background1" w:themeShade="80"/>
                        </w:rPr>
                        <w:t>Ringwood, New Jersey 07456</w:t>
                      </w:r>
                    </w:p>
                    <w:p w14:paraId="17EC3952" w14:textId="7216FF17" w:rsidR="008C7695" w:rsidRPr="0065458C" w:rsidRDefault="008C7695" w:rsidP="0065458C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65458C">
                        <w:rPr>
                          <w:color w:val="808080" w:themeColor="background1" w:themeShade="80"/>
                        </w:rPr>
                        <w:t>www.NJBG.org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5458C">
        <w:rPr>
          <w:noProof/>
        </w:rPr>
        <mc:AlternateContent>
          <mc:Choice Requires="wps">
            <w:drawing>
              <wp:anchor distT="0" distB="0" distL="114300" distR="114300" simplePos="0" relativeHeight="251671599" behindDoc="0" locked="0" layoutInCell="1" allowOverlap="1" wp14:anchorId="41BA252B" wp14:editId="0AC4C9C1">
                <wp:simplePos x="0" y="0"/>
                <wp:positionH relativeFrom="page">
                  <wp:posOffset>3747135</wp:posOffset>
                </wp:positionH>
                <wp:positionV relativeFrom="page">
                  <wp:posOffset>2421890</wp:posOffset>
                </wp:positionV>
                <wp:extent cx="2585085" cy="3978910"/>
                <wp:effectExtent l="0" t="0" r="0" b="8890"/>
                <wp:wrapThrough wrapText="bothSides">
                  <wp:wrapPolygon edited="0">
                    <wp:start x="212" y="0"/>
                    <wp:lineTo x="212" y="21510"/>
                    <wp:lineTo x="21223" y="21510"/>
                    <wp:lineTo x="21223" y="0"/>
                    <wp:lineTo x="212" y="0"/>
                  </wp:wrapPolygon>
                </wp:wrapThrough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85" cy="397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50F5493" w14:textId="782C74C0" w:rsidR="008C7695" w:rsidRPr="002C20C8" w:rsidRDefault="008C7695" w:rsidP="004911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C20C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Directions:</w:t>
                            </w:r>
                          </w:p>
                          <w:p w14:paraId="17D14CBD" w14:textId="77777777" w:rsidR="008C7695" w:rsidRPr="002C20C8" w:rsidRDefault="008C7695" w:rsidP="004911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C20C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Via I-287 (North or South)</w:t>
                            </w:r>
                          </w:p>
                          <w:p w14:paraId="5379AAD4" w14:textId="4100DE6B" w:rsidR="008C7695" w:rsidRPr="002C20C8" w:rsidRDefault="008C7695" w:rsidP="0049117A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ind w:hanging="7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C20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Follow I-287 north or South and exit at Exit 57.</w:t>
                            </w:r>
                          </w:p>
                          <w:p w14:paraId="7D9B5B62" w14:textId="52D9CBDB" w:rsidR="008C7695" w:rsidRPr="002C20C8" w:rsidRDefault="008C7695" w:rsidP="0049117A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ind w:hanging="7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C20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After exiting, turn left from I-287 north, or right from I-287 south, following signs for Skyline Drive.</w:t>
                            </w:r>
                          </w:p>
                          <w:p w14:paraId="4C0DACAC" w14:textId="77777777" w:rsidR="008C7695" w:rsidRPr="002C20C8" w:rsidRDefault="008C7695" w:rsidP="0049117A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ind w:hanging="7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C20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Take Skyline Drive up the mountain and back down, about 4.8 miles.</w:t>
                            </w:r>
                          </w:p>
                          <w:p w14:paraId="43A615E1" w14:textId="39A71DFA" w:rsidR="008C7695" w:rsidRPr="002C20C8" w:rsidRDefault="008C7695" w:rsidP="0049117A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ind w:hanging="7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C20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At the traffic light (Erskine Road) go straight, and then turn right at the stop sign onto CR-511 (Greenwood Lake Turnpike.)</w:t>
                            </w:r>
                          </w:p>
                          <w:p w14:paraId="55A238F2" w14:textId="77777777" w:rsidR="008C7695" w:rsidRPr="002C20C8" w:rsidRDefault="008C7695" w:rsidP="0049117A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ind w:hanging="7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C20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Go about 1.5 miles, taking the second right onto Sloatsburg Road.</w:t>
                            </w:r>
                          </w:p>
                          <w:p w14:paraId="4B6F7E72" w14:textId="77777777" w:rsidR="008C7695" w:rsidRPr="002C20C8" w:rsidRDefault="008C7695" w:rsidP="0049117A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ind w:hanging="7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C20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Go about 2 miles, past Hewitt School (on your right), Carletondale Rd. (on your right), and Margaret King Ave. (on your left).</w:t>
                            </w:r>
                          </w:p>
                          <w:p w14:paraId="0F52AFC9" w14:textId="77777777" w:rsidR="008C7695" w:rsidRPr="002C20C8" w:rsidRDefault="008C7695" w:rsidP="0049117A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ind w:hanging="7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C20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Take the next right onto Morris Road; Skylands is 0.75 miles up Morris Rd., at the top of the hill.</w:t>
                            </w:r>
                          </w:p>
                          <w:p w14:paraId="722E79B9" w14:textId="77777777" w:rsidR="008C7695" w:rsidRPr="002C20C8" w:rsidRDefault="008C7695" w:rsidP="004911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C20C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From NYC (via NJ-4 and NJ-208)</w:t>
                            </w:r>
                          </w:p>
                          <w:p w14:paraId="7C00A7E3" w14:textId="77777777" w:rsidR="008C7695" w:rsidRPr="002C20C8" w:rsidRDefault="008C7695" w:rsidP="0049117A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ind w:left="720" w:hanging="7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C20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Take the George Washington Bridge to NJ-4 west and follow NJ-4 eight miles through Paramus.</w:t>
                            </w:r>
                          </w:p>
                          <w:p w14:paraId="4035AF11" w14:textId="77777777" w:rsidR="008C7695" w:rsidRPr="002C20C8" w:rsidRDefault="008C7695" w:rsidP="0049117A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ind w:left="720" w:hanging="7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C20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Then, take NJ-208 ten miles to I</w:t>
                            </w:r>
                            <w:r w:rsidRPr="004911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-287 South to exit </w:t>
                            </w:r>
                            <w:r w:rsidRPr="002C20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57.</w:t>
                            </w:r>
                          </w:p>
                          <w:p w14:paraId="0AC5360D" w14:textId="7C9C6F28" w:rsidR="008C7695" w:rsidRPr="002C20C8" w:rsidRDefault="008C7695" w:rsidP="0049117A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ind w:left="720" w:hanging="7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C20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Then follow directions above.</w:t>
                            </w:r>
                          </w:p>
                          <w:p w14:paraId="18976596" w14:textId="77777777" w:rsidR="008C7695" w:rsidRDefault="008C7695" w:rsidP="0065458C">
                            <w:pPr>
                              <w:jc w:val="center"/>
                              <w:rPr>
                                <w:rFonts w:ascii="Arial" w:hAnsi="Arial" w:cs="Arial"/>
                                <w:color w:val="073779" w:themeColor="accent1"/>
                                <w:sz w:val="18"/>
                                <w:szCs w:val="18"/>
                              </w:rPr>
                            </w:pPr>
                          </w:p>
                          <w:p w14:paraId="0763619F" w14:textId="3E1105EF" w:rsidR="008C7695" w:rsidRDefault="008C7695" w:rsidP="0065458C">
                            <w:pPr>
                              <w:jc w:val="center"/>
                              <w:rPr>
                                <w:rFonts w:ascii="Arial" w:hAnsi="Arial" w:cs="Arial"/>
                                <w:color w:val="073779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73779" w:themeColor="accent1"/>
                                <w:sz w:val="18"/>
                                <w:szCs w:val="18"/>
                              </w:rPr>
                              <w:t>ACCESSIBILITY</w:t>
                            </w:r>
                          </w:p>
                          <w:p w14:paraId="6D41F5C0" w14:textId="7E43FE40" w:rsidR="008C7695" w:rsidRDefault="008C7695" w:rsidP="0065458C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73779" w:themeColor="accent1"/>
                                <w:sz w:val="18"/>
                                <w:szCs w:val="18"/>
                              </w:rPr>
                              <w:t>Handicap parking is available in Lots A,</w:t>
                            </w:r>
                            <w:r>
                              <w:rPr>
                                <w:rFonts w:ascii="Arial" w:hAnsi="Arial" w:cs="Arial"/>
                                <w:color w:val="073779" w:themeColor="accent1"/>
                                <w:sz w:val="18"/>
                                <w:szCs w:val="18"/>
                              </w:rPr>
                              <w:br/>
                              <w:t>B &amp; C.  Most roads are paved for more information please call:</w:t>
                            </w:r>
                            <w:r w:rsidRPr="00DD0EB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A670AAA" w14:textId="167DB293" w:rsidR="008C7695" w:rsidRPr="00DD0EB6" w:rsidRDefault="008C7695" w:rsidP="00DD0EB6">
                            <w:pPr>
                              <w:jc w:val="center"/>
                              <w:rPr>
                                <w:rFonts w:ascii="Arial" w:hAnsi="Arial" w:cs="Arial"/>
                                <w:color w:val="073779" w:themeColor="accent1"/>
                                <w:sz w:val="20"/>
                                <w:szCs w:val="20"/>
                              </w:rPr>
                            </w:pPr>
                            <w:r w:rsidRPr="00DD0E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973-962-9534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margin-left:295.05pt;margin-top:190.7pt;width:203.55pt;height:313.3pt;z-index:251671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" mv:complextextbox="1" filled="f" stroked="f">
                <v:textbox>
                  <w:txbxContent>
                    <w:p w14:paraId="450F5493" w14:textId="782C74C0" w:rsidR="008C7695" w:rsidRPr="002C20C8" w:rsidRDefault="008C7695" w:rsidP="004911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2C20C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Directions:</w:t>
                      </w:r>
                    </w:p>
                    <w:p w14:paraId="17D14CBD" w14:textId="77777777" w:rsidR="008C7695" w:rsidRPr="002C20C8" w:rsidRDefault="008C7695" w:rsidP="004911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2C20C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Via I-287 (North or South)</w:t>
                      </w:r>
                    </w:p>
                    <w:p w14:paraId="5379AAD4" w14:textId="4100DE6B" w:rsidR="008C7695" w:rsidRPr="002C20C8" w:rsidRDefault="008C7695" w:rsidP="0049117A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ind w:hanging="7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C20C8">
                        <w:rPr>
                          <w:rFonts w:ascii="Arial" w:hAnsi="Arial" w:cs="Arial"/>
                          <w:sz w:val="16"/>
                          <w:szCs w:val="16"/>
                        </w:rPr>
                        <w:t>Follow I-287 north or South and exit at Exit 57.</w:t>
                      </w:r>
                    </w:p>
                    <w:p w14:paraId="7D9B5B62" w14:textId="52D9CBDB" w:rsidR="008C7695" w:rsidRPr="002C20C8" w:rsidRDefault="008C7695" w:rsidP="0049117A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ind w:hanging="7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C20C8">
                        <w:rPr>
                          <w:rFonts w:ascii="Arial" w:hAnsi="Arial" w:cs="Arial"/>
                          <w:sz w:val="16"/>
                          <w:szCs w:val="16"/>
                        </w:rPr>
                        <w:t>After exiting, turn left from I-287 north, or right from I-287 south, following signs for Skyline Drive.</w:t>
                      </w:r>
                    </w:p>
                    <w:p w14:paraId="4C0DACAC" w14:textId="77777777" w:rsidR="008C7695" w:rsidRPr="002C20C8" w:rsidRDefault="008C7695" w:rsidP="0049117A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ind w:hanging="7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C20C8">
                        <w:rPr>
                          <w:rFonts w:ascii="Arial" w:hAnsi="Arial" w:cs="Arial"/>
                          <w:sz w:val="16"/>
                          <w:szCs w:val="16"/>
                        </w:rPr>
                        <w:t>Take Skyline Drive up the mountain and back down, about 4.8 miles.</w:t>
                      </w:r>
                    </w:p>
                    <w:p w14:paraId="43A615E1" w14:textId="39A71DFA" w:rsidR="008C7695" w:rsidRPr="002C20C8" w:rsidRDefault="008C7695" w:rsidP="0049117A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ind w:hanging="7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C20C8">
                        <w:rPr>
                          <w:rFonts w:ascii="Arial" w:hAnsi="Arial" w:cs="Arial"/>
                          <w:sz w:val="16"/>
                          <w:szCs w:val="16"/>
                        </w:rPr>
                        <w:t>At the traffic light (Erskine Road) go straight, and then turn right at the stop sign onto CR-511 (Greenwood Lake Turnpike.)</w:t>
                      </w:r>
                    </w:p>
                    <w:p w14:paraId="55A238F2" w14:textId="77777777" w:rsidR="008C7695" w:rsidRPr="002C20C8" w:rsidRDefault="008C7695" w:rsidP="0049117A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ind w:hanging="7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C20C8">
                        <w:rPr>
                          <w:rFonts w:ascii="Arial" w:hAnsi="Arial" w:cs="Arial"/>
                          <w:sz w:val="16"/>
                          <w:szCs w:val="16"/>
                        </w:rPr>
                        <w:t>Go about 1.5 miles, taking the second right onto Sloatsburg Road.</w:t>
                      </w:r>
                    </w:p>
                    <w:p w14:paraId="4B6F7E72" w14:textId="77777777" w:rsidR="008C7695" w:rsidRPr="002C20C8" w:rsidRDefault="008C7695" w:rsidP="0049117A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ind w:hanging="7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C20C8">
                        <w:rPr>
                          <w:rFonts w:ascii="Arial" w:hAnsi="Arial" w:cs="Arial"/>
                          <w:sz w:val="16"/>
                          <w:szCs w:val="16"/>
                        </w:rPr>
                        <w:t>Go about 2 miles, past Hewitt School (on your right), Carletondale Rd. (on your right), and Margaret King Ave. (on your left).</w:t>
                      </w:r>
                    </w:p>
                    <w:p w14:paraId="0F52AFC9" w14:textId="77777777" w:rsidR="008C7695" w:rsidRPr="002C20C8" w:rsidRDefault="008C7695" w:rsidP="0049117A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ind w:hanging="7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C20C8">
                        <w:rPr>
                          <w:rFonts w:ascii="Arial" w:hAnsi="Arial" w:cs="Arial"/>
                          <w:sz w:val="16"/>
                          <w:szCs w:val="16"/>
                        </w:rPr>
                        <w:t>Take the next right onto Morris Road; Skylands is 0.75 miles up Morris Rd., at the top of the hill.</w:t>
                      </w:r>
                    </w:p>
                    <w:p w14:paraId="722E79B9" w14:textId="77777777" w:rsidR="008C7695" w:rsidRPr="002C20C8" w:rsidRDefault="008C7695" w:rsidP="004911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2C20C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From NYC (via NJ-4 and NJ-208)</w:t>
                      </w:r>
                    </w:p>
                    <w:p w14:paraId="7C00A7E3" w14:textId="77777777" w:rsidR="008C7695" w:rsidRPr="002C20C8" w:rsidRDefault="008C7695" w:rsidP="0049117A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ind w:left="720" w:hanging="7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C20C8">
                        <w:rPr>
                          <w:rFonts w:ascii="Arial" w:hAnsi="Arial" w:cs="Arial"/>
                          <w:sz w:val="16"/>
                          <w:szCs w:val="16"/>
                        </w:rPr>
                        <w:t>Take the George Washington Bridge to NJ-4 west and follow NJ-4 eight miles through Paramus.</w:t>
                      </w:r>
                    </w:p>
                    <w:p w14:paraId="4035AF11" w14:textId="77777777" w:rsidR="008C7695" w:rsidRPr="002C20C8" w:rsidRDefault="008C7695" w:rsidP="0049117A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ind w:left="720" w:hanging="7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C20C8">
                        <w:rPr>
                          <w:rFonts w:ascii="Arial" w:hAnsi="Arial" w:cs="Arial"/>
                          <w:sz w:val="16"/>
                          <w:szCs w:val="16"/>
                        </w:rPr>
                        <w:t>Then, take NJ-208 ten miles to I</w:t>
                      </w:r>
                      <w:r w:rsidRPr="0049117A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-287 South to exit </w:t>
                      </w:r>
                      <w:r w:rsidRPr="002C20C8">
                        <w:rPr>
                          <w:rFonts w:ascii="Arial" w:hAnsi="Arial" w:cs="Arial"/>
                          <w:sz w:val="16"/>
                          <w:szCs w:val="16"/>
                        </w:rPr>
                        <w:t>57.</w:t>
                      </w:r>
                    </w:p>
                    <w:p w14:paraId="0AC5360D" w14:textId="7C9C6F28" w:rsidR="008C7695" w:rsidRPr="002C20C8" w:rsidRDefault="008C7695" w:rsidP="0049117A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ind w:left="720" w:hanging="7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C20C8">
                        <w:rPr>
                          <w:rFonts w:ascii="Arial" w:hAnsi="Arial" w:cs="Arial"/>
                          <w:sz w:val="16"/>
                          <w:szCs w:val="16"/>
                        </w:rPr>
                        <w:t>Then follow directions above.</w:t>
                      </w:r>
                    </w:p>
                    <w:p w14:paraId="18976596" w14:textId="77777777" w:rsidR="008C7695" w:rsidRDefault="008C7695" w:rsidP="0065458C">
                      <w:pPr>
                        <w:jc w:val="center"/>
                        <w:rPr>
                          <w:rFonts w:ascii="Arial" w:hAnsi="Arial" w:cs="Arial"/>
                          <w:color w:val="073779" w:themeColor="accent1"/>
                          <w:sz w:val="18"/>
                          <w:szCs w:val="18"/>
                        </w:rPr>
                      </w:pPr>
                    </w:p>
                    <w:p w14:paraId="0763619F" w14:textId="3E1105EF" w:rsidR="008C7695" w:rsidRDefault="008C7695" w:rsidP="0065458C">
                      <w:pPr>
                        <w:jc w:val="center"/>
                        <w:rPr>
                          <w:rFonts w:ascii="Arial" w:hAnsi="Arial" w:cs="Arial"/>
                          <w:color w:val="073779" w:themeColor="accen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73779" w:themeColor="accent1"/>
                          <w:sz w:val="18"/>
                          <w:szCs w:val="18"/>
                        </w:rPr>
                        <w:t>ACCESSIBILITY</w:t>
                      </w:r>
                    </w:p>
                    <w:p w14:paraId="6D41F5C0" w14:textId="7E43FE40" w:rsidR="008C7695" w:rsidRDefault="008C7695" w:rsidP="0065458C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73779" w:themeColor="accent1"/>
                          <w:sz w:val="18"/>
                          <w:szCs w:val="18"/>
                        </w:rPr>
                        <w:t>Handicap parking is available in Lots A,</w:t>
                      </w:r>
                      <w:r>
                        <w:rPr>
                          <w:rFonts w:ascii="Arial" w:hAnsi="Arial" w:cs="Arial"/>
                          <w:color w:val="073779" w:themeColor="accent1"/>
                          <w:sz w:val="18"/>
                          <w:szCs w:val="18"/>
                        </w:rPr>
                        <w:br/>
                        <w:t>B &amp; C.  Most roads are paved for more information please call:</w:t>
                      </w:r>
                      <w:r w:rsidRPr="00DD0EB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A670AAA" w14:textId="167DB293" w:rsidR="008C7695" w:rsidRPr="00DD0EB6" w:rsidRDefault="008C7695" w:rsidP="00DD0EB6">
                      <w:pPr>
                        <w:jc w:val="center"/>
                        <w:rPr>
                          <w:rFonts w:ascii="Arial" w:hAnsi="Arial" w:cs="Arial"/>
                          <w:color w:val="073779" w:themeColor="accent1"/>
                          <w:sz w:val="20"/>
                          <w:szCs w:val="20"/>
                        </w:rPr>
                      </w:pPr>
                      <w:r w:rsidRPr="00DD0EB6">
                        <w:rPr>
                          <w:rFonts w:ascii="Arial" w:hAnsi="Arial" w:cs="Arial"/>
                          <w:sz w:val="20"/>
                          <w:szCs w:val="20"/>
                        </w:rPr>
                        <w:t>973-962-9534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458C"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0" allowOverlap="1" wp14:anchorId="34F63469" wp14:editId="63C119A5">
                <wp:simplePos x="0" y="0"/>
                <wp:positionH relativeFrom="page">
                  <wp:posOffset>3657600</wp:posOffset>
                </wp:positionH>
                <wp:positionV relativeFrom="page">
                  <wp:posOffset>6400800</wp:posOffset>
                </wp:positionV>
                <wp:extent cx="2587625" cy="311785"/>
                <wp:effectExtent l="0" t="0" r="0" b="18415"/>
                <wp:wrapTight wrapText="bothSides">
                  <wp:wrapPolygon edited="0">
                    <wp:start x="212" y="0"/>
                    <wp:lineTo x="212" y="21116"/>
                    <wp:lineTo x="21202" y="21116"/>
                    <wp:lineTo x="21202" y="0"/>
                    <wp:lineTo x="212" y="0"/>
                  </wp:wrapPolygon>
                </wp:wrapTight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28F849" w14:textId="6DAD159F" w:rsidR="008C7695" w:rsidRDefault="008C7695" w:rsidP="00AE00B7">
                            <w:pPr>
                              <w:pStyle w:val="Footer"/>
                            </w:pPr>
                            <w:r>
                              <w:t>Skylands NJBG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4in;margin-top:7in;width:203.75pt;height:24.55pt;z-index:251658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" o:allowincell="f" filled="f" stroked="f">
                <v:textbox inset=",0,,0">
                  <w:txbxContent>
                    <w:p w14:paraId="1528F849" w14:textId="6DAD159F" w:rsidR="008C7695" w:rsidRDefault="008C7695" w:rsidP="00AE00B7">
                      <w:pPr>
                        <w:pStyle w:val="Footer"/>
                      </w:pPr>
                      <w:r>
                        <w:t>Skylands NJBG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D4C93"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63716464" wp14:editId="32D0E6E6">
                <wp:simplePos x="0" y="0"/>
                <wp:positionH relativeFrom="page">
                  <wp:posOffset>584200</wp:posOffset>
                </wp:positionH>
                <wp:positionV relativeFrom="page">
                  <wp:posOffset>1168400</wp:posOffset>
                </wp:positionV>
                <wp:extent cx="2336800" cy="3454400"/>
                <wp:effectExtent l="0" t="0" r="0" b="0"/>
                <wp:wrapThrough wrapText="bothSides">
                  <wp:wrapPolygon edited="0">
                    <wp:start x="235" y="0"/>
                    <wp:lineTo x="235" y="21441"/>
                    <wp:lineTo x="21130" y="21441"/>
                    <wp:lineTo x="21130" y="0"/>
                    <wp:lineTo x="235" y="0"/>
                  </wp:wrapPolygon>
                </wp:wrapThrough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0" cy="3454400"/>
                          <a:chOff x="0" y="0"/>
                          <a:chExt cx="2336800" cy="34544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36800" cy="3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0"/>
                            <a:ext cx="21539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5">
                          <w:txbxContent>
                            <w:p w14:paraId="795F8BFD" w14:textId="656581F2" w:rsidR="008C7695" w:rsidRPr="009F5931" w:rsidRDefault="008C7695" w:rsidP="003B1EB0">
                              <w:pPr>
                                <w:pStyle w:val="BodyText2"/>
                                <w:rPr>
                                  <w:b/>
                                  <w:color w:val="267BF2" w:themeColor="accent1" w:themeTint="99"/>
                                  <w:sz w:val="28"/>
                                  <w:szCs w:val="28"/>
                                </w:rPr>
                              </w:pPr>
                              <w:r w:rsidRPr="009F5931">
                                <w:rPr>
                                  <w:b/>
                                  <w:color w:val="267BF2" w:themeColor="accent1" w:themeTint="99"/>
                                  <w:sz w:val="28"/>
                                  <w:szCs w:val="28"/>
                                </w:rPr>
                                <w:t>Where history and architecture come together.</w:t>
                              </w:r>
                            </w:p>
                            <w:p w14:paraId="1D387D11" w14:textId="61621941" w:rsidR="008C7695" w:rsidRPr="00DD0EB6" w:rsidRDefault="008C7695" w:rsidP="00423D7D">
                              <w:pPr>
                                <w:pStyle w:val="BodyText2"/>
                                <w:jc w:val="left"/>
                                <w:rPr>
                                  <w:sz w:val="24"/>
                                </w:rPr>
                              </w:pPr>
                              <w:r w:rsidRPr="00DD0EB6">
                                <w:rPr>
                                  <w:sz w:val="24"/>
                                </w:rPr>
                                <w:t xml:space="preserve">Guided tours of the Skylands Manor are available on select Sundays, tours last about 45 minutes. </w:t>
                              </w:r>
                            </w:p>
                            <w:p w14:paraId="45D5DE19" w14:textId="32ACAD13" w:rsidR="008C7695" w:rsidRPr="00DD0EB6" w:rsidRDefault="008C7695" w:rsidP="003B1EB0">
                              <w:pPr>
                                <w:pStyle w:val="BodyText2"/>
                                <w:rPr>
                                  <w:sz w:val="24"/>
                                </w:rPr>
                              </w:pPr>
                              <w:r w:rsidRPr="00DD0EB6">
                                <w:rPr>
                                  <w:sz w:val="24"/>
                                </w:rPr>
                                <w:t>ADMISSIONS:</w:t>
                              </w:r>
                            </w:p>
                            <w:p w14:paraId="0122E4B5" w14:textId="52CD43B7" w:rsidR="008C7695" w:rsidRPr="00DD0EB6" w:rsidRDefault="008C7695" w:rsidP="003B1EB0">
                              <w:pPr>
                                <w:pStyle w:val="BodyText2"/>
                                <w:jc w:val="left"/>
                                <w:rPr>
                                  <w:sz w:val="24"/>
                                </w:rPr>
                              </w:pPr>
                              <w:r w:rsidRPr="00DD0EB6">
                                <w:rPr>
                                  <w:sz w:val="24"/>
                                </w:rPr>
                                <w:t>General:  $7</w:t>
                              </w:r>
                            </w:p>
                            <w:p w14:paraId="1C53B82C" w14:textId="6266B929" w:rsidR="008C7695" w:rsidRPr="00DD0EB6" w:rsidRDefault="008C7695" w:rsidP="003B1EB0">
                              <w:pPr>
                                <w:pStyle w:val="BodyText2"/>
                                <w:jc w:val="left"/>
                                <w:rPr>
                                  <w:sz w:val="24"/>
                                </w:rPr>
                              </w:pPr>
                              <w:r w:rsidRPr="00DD0EB6">
                                <w:rPr>
                                  <w:sz w:val="24"/>
                                </w:rPr>
                                <w:t>Seniors: $5</w:t>
                              </w:r>
                            </w:p>
                            <w:p w14:paraId="3D222809" w14:textId="36B09DE0" w:rsidR="008C7695" w:rsidRPr="00DD0EB6" w:rsidRDefault="008C7695" w:rsidP="003B1EB0">
                              <w:pPr>
                                <w:pStyle w:val="BodyText2"/>
                                <w:jc w:val="left"/>
                                <w:rPr>
                                  <w:sz w:val="24"/>
                                </w:rPr>
                              </w:pPr>
                              <w:r w:rsidRPr="00DD0EB6">
                                <w:rPr>
                                  <w:sz w:val="24"/>
                                </w:rPr>
                                <w:t>Youth: $5</w:t>
                              </w:r>
                            </w:p>
                            <w:p w14:paraId="30A574F7" w14:textId="455289F7" w:rsidR="008C7695" w:rsidRPr="00DD0EB6" w:rsidRDefault="008C7695" w:rsidP="003B1EB0">
                              <w:pPr>
                                <w:pStyle w:val="BodyText2"/>
                                <w:jc w:val="left"/>
                                <w:rPr>
                                  <w:sz w:val="24"/>
                                </w:rPr>
                              </w:pPr>
                              <w:r w:rsidRPr="00DD0EB6">
                                <w:rPr>
                                  <w:sz w:val="24"/>
                                </w:rPr>
                                <w:t>Children: $3</w:t>
                              </w:r>
                            </w:p>
                            <w:p w14:paraId="5315EA76" w14:textId="0AD08CF5" w:rsidR="008C7695" w:rsidRPr="00DD0EB6" w:rsidRDefault="008C7695" w:rsidP="003B1EB0">
                              <w:pPr>
                                <w:pStyle w:val="BodyText2"/>
                                <w:jc w:val="left"/>
                                <w:rPr>
                                  <w:sz w:val="24"/>
                                </w:rPr>
                              </w:pPr>
                              <w:r w:rsidRPr="00DD0EB6">
                                <w:rPr>
                                  <w:sz w:val="24"/>
                                </w:rPr>
                                <w:t>Children under 6 are free</w:t>
                              </w:r>
                            </w:p>
                            <w:p w14:paraId="5684F25C" w14:textId="77777777" w:rsidR="008C7695" w:rsidRDefault="008C7695" w:rsidP="003B1EB0">
                              <w:pPr>
                                <w:pStyle w:val="BodyText2"/>
                                <w:jc w:val="left"/>
                                <w:rPr>
                                  <w:sz w:val="24"/>
                                </w:rPr>
                              </w:pPr>
                            </w:p>
                            <w:p w14:paraId="635E60B3" w14:textId="77777777" w:rsidR="008C7695" w:rsidRPr="003B1EB0" w:rsidRDefault="008C7695" w:rsidP="003B1EB0">
                              <w:pPr>
                                <w:pStyle w:val="BodyText2"/>
                                <w:jc w:val="left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730250"/>
                            <a:ext cx="215392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1553845"/>
                            <a:ext cx="215392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1816735"/>
                            <a:ext cx="215392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2079625"/>
                            <a:ext cx="215392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2343150"/>
                            <a:ext cx="215392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2606040"/>
                            <a:ext cx="215392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2868930"/>
                            <a:ext cx="215392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91440" y="3131820"/>
                            <a:ext cx="215392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30" style="position:absolute;margin-left:46pt;margin-top:92pt;width:184pt;height:272pt;z-index:251658251;mso-position-horizontal-relative:page;mso-position-vertical-relative:page" coordsize="2336800,3454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" mv:complextextbox="1">
                <v:shape id="Text Box 15" o:spid="_x0000_s1031" type="#_x0000_t202" style="position:absolute;width:2336800;height:345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ZmMmwwAA&#10;ANsAAAAPAAAAZHJzL2Rvd25yZXYueG1sRI9Ba8JAFITvgv9heUJvdWMObYmuEoSAQgW1xfMz+0yC&#10;2bdJdquxv94VBI/DzHzDzBa9qcWFOldZVjAZRyCIc6srLhT8/mTvXyCcR9ZYWyYFN3KwmA8HM0y0&#10;vfKOLntfiABhl6CC0vsmkdLlJRl0Y9sQB+9kO4M+yK6QusNrgJtaxlH0IQ1WHBZKbGhZUn7e/xkF&#10;m+2x/V9HztSpz7LPdNt+nw6tUm+jPp2C8NT7V/jZXmkFcQyPL+EHy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ZmMmwwAAANsAAAAPAAAAAAAAAAAAAAAAAJcCAABkcnMvZG93&#10;bnJldi54bWxQSwUGAAAAAAQABAD1AAAAhwMAAAAA&#10;" mv:complextextbox="1" filled="f" stroked="f">
                  <v:textbox inset=",0,,0"/>
                </v:shape>
                <v:shape id="Text Box 6" o:spid="_x0000_s1032" type="#_x0000_t202" style="position:absolute;left:91440;width:2153920;height:731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8" inset="0,0,0,0">
                    <w:txbxContent>
                      <w:p w14:paraId="795F8BFD" w14:textId="656581F2" w:rsidR="008C7695" w:rsidRPr="009F5931" w:rsidRDefault="008C7695" w:rsidP="003B1EB0">
                        <w:pPr>
                          <w:pStyle w:val="BodyText2"/>
                          <w:rPr>
                            <w:b/>
                            <w:color w:val="267BF2" w:themeColor="accent1" w:themeTint="99"/>
                            <w:sz w:val="28"/>
                            <w:szCs w:val="28"/>
                          </w:rPr>
                        </w:pPr>
                        <w:r w:rsidRPr="009F5931">
                          <w:rPr>
                            <w:b/>
                            <w:color w:val="267BF2" w:themeColor="accent1" w:themeTint="99"/>
                            <w:sz w:val="28"/>
                            <w:szCs w:val="28"/>
                          </w:rPr>
                          <w:t>Where history and architecture come together.</w:t>
                        </w:r>
                      </w:p>
                      <w:p w14:paraId="1D387D11" w14:textId="61621941" w:rsidR="008C7695" w:rsidRPr="00DD0EB6" w:rsidRDefault="008C7695" w:rsidP="00423D7D">
                        <w:pPr>
                          <w:pStyle w:val="BodyText2"/>
                          <w:jc w:val="left"/>
                          <w:rPr>
                            <w:sz w:val="24"/>
                          </w:rPr>
                        </w:pPr>
                        <w:r w:rsidRPr="00DD0EB6">
                          <w:rPr>
                            <w:sz w:val="24"/>
                          </w:rPr>
                          <w:t xml:space="preserve">Guided tours of the Skylands Manor are available on select Sundays, tours last about 45 minutes. </w:t>
                        </w:r>
                      </w:p>
                      <w:p w14:paraId="45D5DE19" w14:textId="32ACAD13" w:rsidR="008C7695" w:rsidRPr="00DD0EB6" w:rsidRDefault="008C7695" w:rsidP="003B1EB0">
                        <w:pPr>
                          <w:pStyle w:val="BodyText2"/>
                          <w:rPr>
                            <w:sz w:val="24"/>
                          </w:rPr>
                        </w:pPr>
                        <w:r w:rsidRPr="00DD0EB6">
                          <w:rPr>
                            <w:sz w:val="24"/>
                          </w:rPr>
                          <w:t>ADMISSIONS:</w:t>
                        </w:r>
                      </w:p>
                      <w:p w14:paraId="0122E4B5" w14:textId="52CD43B7" w:rsidR="008C7695" w:rsidRPr="00DD0EB6" w:rsidRDefault="008C7695" w:rsidP="003B1EB0">
                        <w:pPr>
                          <w:pStyle w:val="BodyText2"/>
                          <w:jc w:val="left"/>
                          <w:rPr>
                            <w:sz w:val="24"/>
                          </w:rPr>
                        </w:pPr>
                        <w:r w:rsidRPr="00DD0EB6">
                          <w:rPr>
                            <w:sz w:val="24"/>
                          </w:rPr>
                          <w:t>General:  $7</w:t>
                        </w:r>
                      </w:p>
                      <w:p w14:paraId="1C53B82C" w14:textId="6266B929" w:rsidR="008C7695" w:rsidRPr="00DD0EB6" w:rsidRDefault="008C7695" w:rsidP="003B1EB0">
                        <w:pPr>
                          <w:pStyle w:val="BodyText2"/>
                          <w:jc w:val="left"/>
                          <w:rPr>
                            <w:sz w:val="24"/>
                          </w:rPr>
                        </w:pPr>
                        <w:r w:rsidRPr="00DD0EB6">
                          <w:rPr>
                            <w:sz w:val="24"/>
                          </w:rPr>
                          <w:t>Seniors: $5</w:t>
                        </w:r>
                      </w:p>
                      <w:p w14:paraId="3D222809" w14:textId="36B09DE0" w:rsidR="008C7695" w:rsidRPr="00DD0EB6" w:rsidRDefault="008C7695" w:rsidP="003B1EB0">
                        <w:pPr>
                          <w:pStyle w:val="BodyText2"/>
                          <w:jc w:val="left"/>
                          <w:rPr>
                            <w:sz w:val="24"/>
                          </w:rPr>
                        </w:pPr>
                        <w:r w:rsidRPr="00DD0EB6">
                          <w:rPr>
                            <w:sz w:val="24"/>
                          </w:rPr>
                          <w:t>Youth: $5</w:t>
                        </w:r>
                      </w:p>
                      <w:p w14:paraId="30A574F7" w14:textId="455289F7" w:rsidR="008C7695" w:rsidRPr="00DD0EB6" w:rsidRDefault="008C7695" w:rsidP="003B1EB0">
                        <w:pPr>
                          <w:pStyle w:val="BodyText2"/>
                          <w:jc w:val="left"/>
                          <w:rPr>
                            <w:sz w:val="24"/>
                          </w:rPr>
                        </w:pPr>
                        <w:r w:rsidRPr="00DD0EB6">
                          <w:rPr>
                            <w:sz w:val="24"/>
                          </w:rPr>
                          <w:t>Children: $3</w:t>
                        </w:r>
                      </w:p>
                      <w:p w14:paraId="5315EA76" w14:textId="0AD08CF5" w:rsidR="008C7695" w:rsidRPr="00DD0EB6" w:rsidRDefault="008C7695" w:rsidP="003B1EB0">
                        <w:pPr>
                          <w:pStyle w:val="BodyText2"/>
                          <w:jc w:val="left"/>
                          <w:rPr>
                            <w:sz w:val="24"/>
                          </w:rPr>
                        </w:pPr>
                        <w:r w:rsidRPr="00DD0EB6">
                          <w:rPr>
                            <w:sz w:val="24"/>
                          </w:rPr>
                          <w:t>Children under 6 are free</w:t>
                        </w:r>
                      </w:p>
                      <w:p w14:paraId="5684F25C" w14:textId="77777777" w:rsidR="008C7695" w:rsidRDefault="008C7695" w:rsidP="003B1EB0">
                        <w:pPr>
                          <w:pStyle w:val="BodyText2"/>
                          <w:jc w:val="left"/>
                          <w:rPr>
                            <w:sz w:val="24"/>
                          </w:rPr>
                        </w:pPr>
                      </w:p>
                      <w:p w14:paraId="635E60B3" w14:textId="77777777" w:rsidR="008C7695" w:rsidRPr="003B1EB0" w:rsidRDefault="008C7695" w:rsidP="003B1EB0">
                        <w:pPr>
                          <w:pStyle w:val="BodyText2"/>
                          <w:jc w:val="left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 Box 8" o:spid="_x0000_s1033" type="#_x0000_t202" style="position:absolute;left:91440;top:730250;width:2153920;height:8248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34" type="#_x0000_t202" style="position:absolute;left:91440;top:1553845;width:2153920;height:264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35" type="#_x0000_t202" style="position:absolute;left:91440;top:1816735;width:2153920;height:264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_x0000_s1036" inset="0,0,0,0">
                    <w:txbxContent/>
                  </v:textbox>
                </v:shape>
                <v:shape id="_x0000_s1036" type="#_x0000_t202" style="position:absolute;left:91440;top:2079625;width:2153920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 Box 15" inset="0,0,0,0">
                    <w:txbxContent/>
                  </v:textbox>
                </v:shape>
                <v:shape id="Text Box 15" o:spid="_x0000_s1037" type="#_x0000_t202" style="position:absolute;left:91440;top:2343150;width:2153920;height:264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_x0000_s1038" inset="0,0,0,0">
                    <w:txbxContent/>
                  </v:textbox>
                </v:shape>
                <v:shape id="_x0000_s1038" type="#_x0000_t202" style="position:absolute;left:91440;top:2606040;width:2153920;height:264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_x0000_s1039" inset="0,0,0,0">
                    <w:txbxContent/>
                  </v:textbox>
                </v:shape>
                <v:shape id="_x0000_s1039" type="#_x0000_t202" style="position:absolute;left:91440;top:2868930;width:2153920;height:264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xt Box 33" inset="0,0,0,0">
                    <w:txbxContent/>
                  </v:textbox>
                </v:shape>
                <v:shape id="Text Box 33" o:spid="_x0000_s1040" type="#_x0000_t202" style="position:absolute;left:91440;top:3131820;width:2153920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49117A">
        <w:rPr>
          <w:noProof/>
        </w:rPr>
        <mc:AlternateContent>
          <mc:Choice Requires="wps">
            <w:drawing>
              <wp:anchor distT="0" distB="0" distL="114300" distR="114300" simplePos="0" relativeHeight="251669551" behindDoc="0" locked="0" layoutInCell="1" allowOverlap="1" wp14:anchorId="670762A1" wp14:editId="4DA8C130">
                <wp:simplePos x="0" y="0"/>
                <wp:positionH relativeFrom="page">
                  <wp:posOffset>3747770</wp:posOffset>
                </wp:positionH>
                <wp:positionV relativeFrom="page">
                  <wp:posOffset>2421890</wp:posOffset>
                </wp:positionV>
                <wp:extent cx="2585085" cy="3610610"/>
                <wp:effectExtent l="0" t="0" r="0" b="0"/>
                <wp:wrapThrough wrapText="bothSides">
                  <wp:wrapPolygon edited="0">
                    <wp:start x="212" y="0"/>
                    <wp:lineTo x="212" y="21425"/>
                    <wp:lineTo x="21223" y="21425"/>
                    <wp:lineTo x="21223" y="0"/>
                    <wp:lineTo x="212" y="0"/>
                  </wp:wrapPolygon>
                </wp:wrapThrough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85" cy="3610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80902" w14:textId="77777777" w:rsidR="008C7695" w:rsidRDefault="008C76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1" type="#_x0000_t202" style="position:absolute;margin-left:295.1pt;margin-top:190.7pt;width:203.55pt;height:284.3pt;z-index:2516695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" mv:complextextbox="1" filled="f" stroked="f">
                <v:textbox>
                  <w:txbxContent>
                    <w:p w14:paraId="6DD80902" w14:textId="77777777" w:rsidR="008C7695" w:rsidRDefault="008C7695"/>
                  </w:txbxContent>
                </v:textbox>
                <w10:wrap type="through" anchorx="page" anchory="page"/>
              </v:shape>
            </w:pict>
          </mc:Fallback>
        </mc:AlternateContent>
      </w:r>
      <w:r w:rsidR="0049117A">
        <w:rPr>
          <w:noProof/>
        </w:rPr>
        <mc:AlternateContent>
          <mc:Choice Requires="wps">
            <w:drawing>
              <wp:anchor distT="0" distB="0" distL="114300" distR="114300" simplePos="0" relativeHeight="251668527" behindDoc="0" locked="0" layoutInCell="1" allowOverlap="1" wp14:anchorId="2D5604DD" wp14:editId="5E083C5B">
                <wp:simplePos x="0" y="0"/>
                <wp:positionH relativeFrom="page">
                  <wp:posOffset>5029200</wp:posOffset>
                </wp:positionH>
                <wp:positionV relativeFrom="page">
                  <wp:posOffset>3505200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B5275" w14:textId="77777777" w:rsidR="008C7695" w:rsidRDefault="008C769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42" type="#_x0000_t202" style="position:absolute;margin-left:396pt;margin-top:276pt;width:23.45pt;height:1in;z-index:25166852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" mv:complextextbox="1" filled="f" stroked="f">
                <v:textbox>
                  <w:txbxContent>
                    <w:p w14:paraId="5E1B5275" w14:textId="77777777" w:rsidR="008C7695" w:rsidRDefault="008C7695"/>
                  </w:txbxContent>
                </v:textbox>
                <w10:wrap type="through" anchorx="page" anchory="page"/>
              </v:shape>
            </w:pict>
          </mc:Fallback>
        </mc:AlternateContent>
      </w:r>
      <w:r w:rsidR="0049117A">
        <w:rPr>
          <w:noProof/>
        </w:rPr>
        <w:drawing>
          <wp:anchor distT="0" distB="0" distL="114300" distR="114300" simplePos="0" relativeHeight="251658281" behindDoc="0" locked="0" layoutInCell="1" allowOverlap="1" wp14:anchorId="7C9E2EE2" wp14:editId="7D005ACD">
            <wp:simplePos x="0" y="0"/>
            <wp:positionH relativeFrom="page">
              <wp:posOffset>-645160</wp:posOffset>
            </wp:positionH>
            <wp:positionV relativeFrom="page">
              <wp:posOffset>4401820</wp:posOffset>
            </wp:positionV>
            <wp:extent cx="9189720" cy="2575560"/>
            <wp:effectExtent l="0" t="0" r="5080" b="0"/>
            <wp:wrapNone/>
            <wp:docPr id="30" name="Picture 30" descr=":p2-spec-brochure-fc12-R2:Assets:cove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p2-spec-brochure-fc12-R2:Assets:coverOverlay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0B7">
        <w:rPr>
          <w:noProof/>
        </w:rPr>
        <w:drawing>
          <wp:anchor distT="0" distB="0" distL="114300" distR="114300" simplePos="0" relativeHeight="251663407" behindDoc="0" locked="0" layoutInCell="1" allowOverlap="1" wp14:anchorId="0E070E3B" wp14:editId="11A87252">
            <wp:simplePos x="0" y="0"/>
            <wp:positionH relativeFrom="page">
              <wp:posOffset>434340</wp:posOffset>
            </wp:positionH>
            <wp:positionV relativeFrom="page">
              <wp:posOffset>4697730</wp:posOffset>
            </wp:positionV>
            <wp:extent cx="2610485" cy="1993265"/>
            <wp:effectExtent l="177800" t="177800" r="386715" b="368935"/>
            <wp:wrapThrough wrapText="bothSides">
              <wp:wrapPolygon edited="0">
                <wp:start x="1051" y="-1927"/>
                <wp:lineTo x="-1471" y="-1376"/>
                <wp:lineTo x="-1471" y="22295"/>
                <wp:lineTo x="1261" y="25323"/>
                <wp:lineTo x="21647" y="25323"/>
                <wp:lineTo x="21857" y="24772"/>
                <wp:lineTo x="24590" y="20919"/>
                <wp:lineTo x="24590" y="2752"/>
                <wp:lineTo x="22278" y="-1376"/>
                <wp:lineTo x="22068" y="-1927"/>
                <wp:lineTo x="1051" y="-1927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7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9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DBC">
        <w:rPr>
          <w:noProof/>
        </w:rPr>
        <w:drawing>
          <wp:anchor distT="0" distB="0" distL="114300" distR="114300" simplePos="0" relativeHeight="251662383" behindDoc="0" locked="0" layoutInCell="1" allowOverlap="1" wp14:anchorId="513926FA" wp14:editId="06367368">
            <wp:simplePos x="0" y="0"/>
            <wp:positionH relativeFrom="page">
              <wp:posOffset>5050155</wp:posOffset>
            </wp:positionH>
            <wp:positionV relativeFrom="page">
              <wp:posOffset>1442720</wp:posOffset>
            </wp:positionV>
            <wp:extent cx="1282700" cy="979170"/>
            <wp:effectExtent l="0" t="0" r="12700" b="11430"/>
            <wp:wrapThrough wrapText="bothSides">
              <wp:wrapPolygon edited="0">
                <wp:start x="0" y="0"/>
                <wp:lineTo x="0" y="21292"/>
                <wp:lineTo x="21386" y="21292"/>
                <wp:lineTo x="21386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43" t="16963" r="18308" b="25260"/>
                    <a:stretch/>
                  </pic:blipFill>
                  <pic:spPr bwMode="auto">
                    <a:xfrm>
                      <a:off x="0" y="0"/>
                      <a:ext cx="1282700" cy="97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DBC">
        <w:rPr>
          <w:noProof/>
        </w:rPr>
        <w:drawing>
          <wp:anchor distT="0" distB="0" distL="114300" distR="114300" simplePos="0" relativeHeight="251661359" behindDoc="0" locked="0" layoutInCell="1" allowOverlap="1" wp14:anchorId="46BE199B" wp14:editId="71F6186C">
            <wp:simplePos x="0" y="0"/>
            <wp:positionH relativeFrom="page">
              <wp:posOffset>5050155</wp:posOffset>
            </wp:positionH>
            <wp:positionV relativeFrom="page">
              <wp:posOffset>457200</wp:posOffset>
            </wp:positionV>
            <wp:extent cx="1282700" cy="985520"/>
            <wp:effectExtent l="0" t="0" r="12700" b="5080"/>
            <wp:wrapThrough wrapText="bothSides">
              <wp:wrapPolygon edited="0">
                <wp:start x="0" y="0"/>
                <wp:lineTo x="0" y="21155"/>
                <wp:lineTo x="21386" y="21155"/>
                <wp:lineTo x="21386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810" t="38036" r="37649" b="25378"/>
                    <a:stretch/>
                  </pic:blipFill>
                  <pic:spPr bwMode="auto">
                    <a:xfrm>
                      <a:off x="0" y="0"/>
                      <a:ext cx="1282700" cy="9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DBC">
        <w:rPr>
          <w:noProof/>
        </w:rPr>
        <w:drawing>
          <wp:anchor distT="0" distB="0" distL="114300" distR="114300" simplePos="0" relativeHeight="251660335" behindDoc="0" locked="0" layoutInCell="1" allowOverlap="1" wp14:anchorId="5FA82846" wp14:editId="0913D78E">
            <wp:simplePos x="0" y="0"/>
            <wp:positionH relativeFrom="page">
              <wp:posOffset>3747770</wp:posOffset>
            </wp:positionH>
            <wp:positionV relativeFrom="page">
              <wp:posOffset>457200</wp:posOffset>
            </wp:positionV>
            <wp:extent cx="1299845" cy="1964690"/>
            <wp:effectExtent l="0" t="0" r="0" b="0"/>
            <wp:wrapThrough wrapText="bothSides">
              <wp:wrapPolygon edited="0">
                <wp:start x="0" y="0"/>
                <wp:lineTo x="0" y="21223"/>
                <wp:lineTo x="21104" y="21223"/>
                <wp:lineTo x="21104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DBC">
        <w:rPr>
          <w:noProof/>
        </w:rPr>
        <w:drawing>
          <wp:anchor distT="0" distB="0" distL="114300" distR="114300" simplePos="0" relativeHeight="251659311" behindDoc="0" locked="0" layoutInCell="1" allowOverlap="1" wp14:anchorId="19BA08E4" wp14:editId="594120DA">
            <wp:simplePos x="0" y="0"/>
            <wp:positionH relativeFrom="page">
              <wp:posOffset>7036435</wp:posOffset>
            </wp:positionH>
            <wp:positionV relativeFrom="page">
              <wp:posOffset>977900</wp:posOffset>
            </wp:positionV>
            <wp:extent cx="2587625" cy="4711700"/>
            <wp:effectExtent l="177800" t="177800" r="384175" b="393700"/>
            <wp:wrapThrough wrapText="bothSides">
              <wp:wrapPolygon edited="0">
                <wp:start x="1060" y="-815"/>
                <wp:lineTo x="-1484" y="-582"/>
                <wp:lineTo x="-1272" y="22008"/>
                <wp:lineTo x="1272" y="23288"/>
                <wp:lineTo x="21839" y="23288"/>
                <wp:lineTo x="22051" y="23056"/>
                <wp:lineTo x="24383" y="21891"/>
                <wp:lineTo x="24595" y="1048"/>
                <wp:lineTo x="22475" y="-582"/>
                <wp:lineTo x="22051" y="-815"/>
                <wp:lineTo x="1060" y="-815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4.JP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6" r="39617"/>
                    <a:stretch/>
                  </pic:blipFill>
                  <pic:spPr bwMode="auto">
                    <a:xfrm>
                      <a:off x="0" y="0"/>
                      <a:ext cx="2587625" cy="471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7FA">
        <w:rPr>
          <w:noProof/>
        </w:rPr>
        <w:drawing>
          <wp:anchor distT="0" distB="0" distL="114300" distR="114300" simplePos="0" relativeHeight="251658280" behindDoc="0" locked="0" layoutInCell="1" allowOverlap="1" wp14:anchorId="7505593E" wp14:editId="329622DD">
            <wp:simplePos x="0" y="0"/>
            <wp:positionH relativeFrom="page">
              <wp:posOffset>7036513</wp:posOffset>
            </wp:positionH>
            <wp:positionV relativeFrom="page">
              <wp:posOffset>977900</wp:posOffset>
            </wp:positionV>
            <wp:extent cx="2587752" cy="5194077"/>
            <wp:effectExtent l="0" t="0" r="3175" b="0"/>
            <wp:wrapNone/>
            <wp:docPr id="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wave page 1:42-155919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52" cy="519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9A4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0443CA3" wp14:editId="00424158">
                <wp:simplePos x="0" y="0"/>
                <wp:positionH relativeFrom="page">
                  <wp:posOffset>584200</wp:posOffset>
                </wp:positionH>
                <wp:positionV relativeFrom="page">
                  <wp:posOffset>647065</wp:posOffset>
                </wp:positionV>
                <wp:extent cx="2336800" cy="521335"/>
                <wp:effectExtent l="0" t="0" r="0" b="12065"/>
                <wp:wrapTight wrapText="bothSides">
                  <wp:wrapPolygon edited="0">
                    <wp:start x="235" y="0"/>
                    <wp:lineTo x="235" y="21048"/>
                    <wp:lineTo x="21130" y="21048"/>
                    <wp:lineTo x="21130" y="0"/>
                    <wp:lineTo x="235" y="0"/>
                  </wp:wrapPolygon>
                </wp:wrapTight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08F223" w14:textId="114BA686" w:rsidR="008C7695" w:rsidRPr="009F5931" w:rsidRDefault="008C7695" w:rsidP="00AE00B7">
                            <w:pPr>
                              <w:pStyle w:val="Heading2"/>
                              <w:rPr>
                                <w:color w:val="05295A" w:themeColor="accent1" w:themeShade="BF"/>
                                <w:sz w:val="44"/>
                                <w:szCs w:val="44"/>
                              </w:rPr>
                            </w:pPr>
                            <w:r w:rsidRPr="009F5931">
                              <w:rPr>
                                <w:color w:val="05295A" w:themeColor="accent1" w:themeShade="BF"/>
                                <w:sz w:val="44"/>
                                <w:szCs w:val="44"/>
                              </w:rPr>
                              <w:t>Skylands Manor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3" type="#_x0000_t202" style="position:absolute;margin-left:46pt;margin-top:50.95pt;width:184pt;height:41.0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DL4PcCAABW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" filled="f" stroked="f">
                <v:textbox inset=",0,,0">
                  <w:txbxContent>
                    <w:p w14:paraId="3F08F223" w14:textId="114BA686" w:rsidR="008C7695" w:rsidRPr="009F5931" w:rsidRDefault="008C7695" w:rsidP="00AE00B7">
                      <w:pPr>
                        <w:pStyle w:val="Heading2"/>
                        <w:rPr>
                          <w:color w:val="05295A" w:themeColor="accent1" w:themeShade="BF"/>
                          <w:sz w:val="44"/>
                          <w:szCs w:val="44"/>
                        </w:rPr>
                      </w:pPr>
                      <w:r w:rsidRPr="009F5931">
                        <w:rPr>
                          <w:color w:val="05295A" w:themeColor="accent1" w:themeShade="BF"/>
                          <w:sz w:val="44"/>
                          <w:szCs w:val="44"/>
                        </w:rPr>
                        <w:t>Skylands Manor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547FA">
        <w:br w:type="page"/>
      </w:r>
      <w:r w:rsidR="00E7639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8" behindDoc="0" locked="0" layoutInCell="0" allowOverlap="1" wp14:anchorId="4FA8B833" wp14:editId="15942F93">
                <wp:simplePos x="0" y="0"/>
                <wp:positionH relativeFrom="page">
                  <wp:posOffset>2917825</wp:posOffset>
                </wp:positionH>
                <wp:positionV relativeFrom="page">
                  <wp:posOffset>6730365</wp:posOffset>
                </wp:positionV>
                <wp:extent cx="5794375" cy="584835"/>
                <wp:effectExtent l="0" t="0" r="0" b="24765"/>
                <wp:wrapTight wrapText="bothSides">
                  <wp:wrapPolygon edited="0">
                    <wp:start x="95" y="0"/>
                    <wp:lineTo x="189" y="21577"/>
                    <wp:lineTo x="21399" y="21577"/>
                    <wp:lineTo x="21399" y="0"/>
                    <wp:lineTo x="95" y="0"/>
                  </wp:wrapPolygon>
                </wp:wrapTight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37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4F761B0" w14:textId="4F52EEE7" w:rsidR="008C7695" w:rsidRPr="001644CE" w:rsidRDefault="008C7695" w:rsidP="00AE00B7">
                            <w:pPr>
                              <w:pStyle w:val="Heading1"/>
                            </w:pPr>
                            <w:r>
                              <w:t xml:space="preserve">  Beautiful Gardens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margin-left:229.75pt;margin-top:529.95pt;width:456.25pt;height:46.05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" o:allowincell="f" filled="f" stroked="f">
                <v:textbox inset=",0,,0">
                  <w:txbxContent>
                    <w:p w14:paraId="04F761B0" w14:textId="4F52EEE7" w:rsidR="008C7695" w:rsidRPr="001644CE" w:rsidRDefault="008C7695" w:rsidP="00AE00B7">
                      <w:pPr>
                        <w:pStyle w:val="Heading1"/>
                      </w:pPr>
                      <w:r>
                        <w:t xml:space="preserve">  Beautiful Gardens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C20C8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0" allowOverlap="1" wp14:anchorId="15DF2F79" wp14:editId="3C9EE65F">
                <wp:simplePos x="0" y="0"/>
                <wp:positionH relativeFrom="page">
                  <wp:posOffset>697865</wp:posOffset>
                </wp:positionH>
                <wp:positionV relativeFrom="page">
                  <wp:posOffset>764540</wp:posOffset>
                </wp:positionV>
                <wp:extent cx="5807075" cy="1407160"/>
                <wp:effectExtent l="0" t="0" r="0" b="15240"/>
                <wp:wrapTight wrapText="bothSides">
                  <wp:wrapPolygon edited="0">
                    <wp:start x="94" y="0"/>
                    <wp:lineTo x="94" y="21444"/>
                    <wp:lineTo x="21352" y="21444"/>
                    <wp:lineTo x="21446" y="0"/>
                    <wp:lineTo x="94" y="0"/>
                  </wp:wrapPolygon>
                </wp:wrapTight>
                <wp:docPr id="1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075" cy="140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76519F9" w14:textId="04833965" w:rsidR="008C7695" w:rsidRPr="002C20C8" w:rsidRDefault="008C7695" w:rsidP="002C20C8">
                            <w:pPr>
                              <w:pStyle w:val="BodyText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EXPLORE AND DISCOVER</w:t>
                            </w:r>
                          </w:p>
                          <w:p w14:paraId="1B478A43" w14:textId="36F8A088" w:rsidR="008C7695" w:rsidRPr="002C20C8" w:rsidRDefault="008C7695" w:rsidP="00AE00B7">
                            <w:pPr>
                              <w:pStyle w:val="BodyText3"/>
                              <w:rPr>
                                <w:sz w:val="24"/>
                                <w:szCs w:val="24"/>
                              </w:rPr>
                            </w:pPr>
                            <w:r w:rsidRPr="002C20C8">
                              <w:rPr>
                                <w:sz w:val="24"/>
                                <w:szCs w:val="24"/>
                              </w:rPr>
                              <w:t xml:space="preserve">Come and explore a New Jersey wonder! Sculptures and flowers fill 96 acres and surrounded by 100 acres of woodlands.  A perfect place for 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class fieldtrip or a family hike.  Rediscover your love for nature by wandering through the 13 different flower gardens or walking through the lush surrounding forests on marked trails.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5" type="#_x0000_t202" style="position:absolute;margin-left:54.95pt;margin-top:60.2pt;width:457.25pt;height:110.8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" mv:complextextbox="1" o:allowincell="f" filled="f" stroked="f">
                <v:textbox inset=",0,,0">
                  <w:txbxContent>
                    <w:p w14:paraId="076519F9" w14:textId="04833965" w:rsidR="008C7695" w:rsidRPr="002C20C8" w:rsidRDefault="008C7695" w:rsidP="002C20C8">
                      <w:pPr>
                        <w:pStyle w:val="BodyText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EXPLORE AND DISCOVER</w:t>
                      </w:r>
                    </w:p>
                    <w:p w14:paraId="1B478A43" w14:textId="36F8A088" w:rsidR="008C7695" w:rsidRPr="002C20C8" w:rsidRDefault="008C7695" w:rsidP="00AE00B7">
                      <w:pPr>
                        <w:pStyle w:val="BodyText3"/>
                        <w:rPr>
                          <w:sz w:val="24"/>
                          <w:szCs w:val="24"/>
                        </w:rPr>
                      </w:pPr>
                      <w:r w:rsidRPr="002C20C8">
                        <w:rPr>
                          <w:sz w:val="24"/>
                          <w:szCs w:val="24"/>
                        </w:rPr>
                        <w:t xml:space="preserve">Come and explore a New Jersey wonder! Sculptures and flowers fill 96 acres and surrounded by 100 acres of woodlands.  A perfect place for a </w:t>
                      </w:r>
                      <w:r>
                        <w:rPr>
                          <w:sz w:val="24"/>
                          <w:szCs w:val="24"/>
                        </w:rPr>
                        <w:t>class fieldtrip or a family hike.  Rediscover your love for nature by wandering through the 13 different flower gardens or walking through the lush surrounding forests on marked trails.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C20C8">
        <w:rPr>
          <w:noProof/>
        </w:rPr>
        <w:drawing>
          <wp:anchor distT="0" distB="0" distL="114300" distR="114300" simplePos="0" relativeHeight="251658276" behindDoc="0" locked="0" layoutInCell="1" allowOverlap="1" wp14:anchorId="6C1DD50A" wp14:editId="01D22CB5">
            <wp:simplePos x="0" y="0"/>
            <wp:positionH relativeFrom="page">
              <wp:posOffset>575945</wp:posOffset>
            </wp:positionH>
            <wp:positionV relativeFrom="page">
              <wp:posOffset>589915</wp:posOffset>
            </wp:positionV>
            <wp:extent cx="8900160" cy="2953385"/>
            <wp:effectExtent l="0" t="0" r="0" b="0"/>
            <wp:wrapNone/>
            <wp:docPr id="31" name="Picture 2" descr=":p2-spec-brochure-fc12-R2:Assets:interio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:p2-spec-brochure-fc12-R2:Assets:interiorOverlay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16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41C20">
        <w:rPr>
          <w:noProof/>
        </w:rPr>
        <w:drawing>
          <wp:anchor distT="0" distB="0" distL="114300" distR="114300" simplePos="0" relativeHeight="251666479" behindDoc="0" locked="0" layoutInCell="1" allowOverlap="1" wp14:anchorId="6AE14485" wp14:editId="5E73A52A">
            <wp:simplePos x="0" y="0"/>
            <wp:positionH relativeFrom="page">
              <wp:posOffset>457200</wp:posOffset>
            </wp:positionH>
            <wp:positionV relativeFrom="page">
              <wp:posOffset>2362200</wp:posOffset>
            </wp:positionV>
            <wp:extent cx="2587625" cy="2451100"/>
            <wp:effectExtent l="0" t="0" r="3175" b="12700"/>
            <wp:wrapThrough wrapText="bothSides">
              <wp:wrapPolygon edited="0">
                <wp:start x="0" y="0"/>
                <wp:lineTo x="0" y="21488"/>
                <wp:lineTo x="21414" y="21488"/>
                <wp:lineTo x="21414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235" t="14750" r="22716" b="33953"/>
                    <a:stretch/>
                  </pic:blipFill>
                  <pic:spPr bwMode="auto">
                    <a:xfrm>
                      <a:off x="0" y="0"/>
                      <a:ext cx="2587625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C20">
        <w:rPr>
          <w:noProof/>
        </w:rPr>
        <w:drawing>
          <wp:anchor distT="0" distB="0" distL="114300" distR="114300" simplePos="0" relativeHeight="251665455" behindDoc="0" locked="0" layoutInCell="1" allowOverlap="1" wp14:anchorId="5E12D705" wp14:editId="009A6621">
            <wp:simplePos x="0" y="0"/>
            <wp:positionH relativeFrom="page">
              <wp:posOffset>6741160</wp:posOffset>
            </wp:positionH>
            <wp:positionV relativeFrom="page">
              <wp:posOffset>589915</wp:posOffset>
            </wp:positionV>
            <wp:extent cx="2794000" cy="2614295"/>
            <wp:effectExtent l="203200" t="203200" r="203200" b="230505"/>
            <wp:wrapThrough wrapText="bothSides">
              <wp:wrapPolygon edited="0">
                <wp:start x="8444" y="-1679"/>
                <wp:lineTo x="1964" y="-1259"/>
                <wp:lineTo x="1964" y="2099"/>
                <wp:lineTo x="-393" y="2099"/>
                <wp:lineTo x="-393" y="5456"/>
                <wp:lineTo x="-1571" y="5456"/>
                <wp:lineTo x="-1571" y="15530"/>
                <wp:lineTo x="-785" y="15530"/>
                <wp:lineTo x="-785" y="16369"/>
                <wp:lineTo x="1375" y="18888"/>
                <wp:lineTo x="1375" y="19097"/>
                <wp:lineTo x="6087" y="22245"/>
                <wp:lineTo x="8836" y="23295"/>
                <wp:lineTo x="12764" y="23295"/>
                <wp:lineTo x="15513" y="22245"/>
                <wp:lineTo x="20029" y="19097"/>
                <wp:lineTo x="22189" y="15530"/>
                <wp:lineTo x="22975" y="12172"/>
                <wp:lineTo x="22975" y="8814"/>
                <wp:lineTo x="21993" y="5456"/>
                <wp:lineTo x="19636" y="2099"/>
                <wp:lineTo x="19833" y="839"/>
                <wp:lineTo x="15709" y="-1259"/>
                <wp:lineTo x="12960" y="-1679"/>
                <wp:lineTo x="8444" y="-1679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5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61429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C45">
        <w:rPr>
          <w:noProof/>
        </w:rPr>
        <w:drawing>
          <wp:anchor distT="0" distB="0" distL="114300" distR="114300" simplePos="0" relativeHeight="251664431" behindDoc="0" locked="0" layoutInCell="1" allowOverlap="1" wp14:anchorId="23E7B078" wp14:editId="19D1824B">
            <wp:simplePos x="0" y="0"/>
            <wp:positionH relativeFrom="page">
              <wp:posOffset>457200</wp:posOffset>
            </wp:positionH>
            <wp:positionV relativeFrom="page">
              <wp:posOffset>4813300</wp:posOffset>
            </wp:positionV>
            <wp:extent cx="2587625" cy="2501265"/>
            <wp:effectExtent l="0" t="0" r="3175" b="0"/>
            <wp:wrapThrough wrapText="bothSides">
              <wp:wrapPolygon edited="0">
                <wp:start x="0" y="0"/>
                <wp:lineTo x="0" y="21276"/>
                <wp:lineTo x="21414" y="21276"/>
                <wp:lineTo x="21414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9A4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0" allowOverlap="1" wp14:anchorId="0FD46E59" wp14:editId="2F68C72B">
                <wp:simplePos x="0" y="0"/>
                <wp:positionH relativeFrom="page">
                  <wp:posOffset>3335020</wp:posOffset>
                </wp:positionH>
                <wp:positionV relativeFrom="page">
                  <wp:posOffset>3479800</wp:posOffset>
                </wp:positionV>
                <wp:extent cx="5974080" cy="521335"/>
                <wp:effectExtent l="0" t="0" r="0" b="12065"/>
                <wp:wrapTight wrapText="bothSides">
                  <wp:wrapPolygon edited="0">
                    <wp:start x="92" y="0"/>
                    <wp:lineTo x="92" y="21048"/>
                    <wp:lineTo x="21398" y="21048"/>
                    <wp:lineTo x="21398" y="0"/>
                    <wp:lineTo x="92" y="0"/>
                  </wp:wrapPolygon>
                </wp:wrapTight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6ECA64" w14:textId="61AD8A2C" w:rsidR="008C7695" w:rsidRPr="001644CE" w:rsidRDefault="008C7695" w:rsidP="00AE00B7">
                            <w:pPr>
                              <w:pStyle w:val="Heading3"/>
                            </w:pPr>
                            <w:r>
                              <w:t>Skylands Manor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262.6pt;margin-top:274pt;width:470.4pt;height:41.0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" o:allowincell="f" filled="f" stroked="f">
                <v:textbox inset=",0,,0">
                  <w:txbxContent>
                    <w:p w14:paraId="2C6ECA64" w14:textId="61AD8A2C" w:rsidR="008C7695" w:rsidRPr="001644CE" w:rsidRDefault="008C7695" w:rsidP="00AE00B7">
                      <w:pPr>
                        <w:pStyle w:val="Heading3"/>
                      </w:pPr>
                      <w:r>
                        <w:t>Skylands Manor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F19A4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0" allowOverlap="1" wp14:anchorId="265C1559" wp14:editId="6ABDF3BA">
                <wp:simplePos x="0" y="0"/>
                <wp:positionH relativeFrom="page">
                  <wp:posOffset>3335020</wp:posOffset>
                </wp:positionH>
                <wp:positionV relativeFrom="page">
                  <wp:posOffset>4152900</wp:posOffset>
                </wp:positionV>
                <wp:extent cx="2926080" cy="2933700"/>
                <wp:effectExtent l="0" t="0" r="0" b="12700"/>
                <wp:wrapTight wrapText="bothSides">
                  <wp:wrapPolygon edited="0">
                    <wp:start x="188" y="0"/>
                    <wp:lineTo x="188" y="21506"/>
                    <wp:lineTo x="21188" y="21506"/>
                    <wp:lineTo x="21188" y="0"/>
                    <wp:lineTo x="188" y="0"/>
                  </wp:wrapPolygon>
                </wp:wrapTight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2">
                        <w:txbxContent>
                          <w:p w14:paraId="2C3D6EDB" w14:textId="0663D0F2" w:rsidR="008C7695" w:rsidRDefault="008C7695" w:rsidP="00AE00B7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 w:rsidRPr="00B54C19">
                              <w:rPr>
                                <w:sz w:val="24"/>
                              </w:rPr>
                              <w:t>Set back in the beautiful woods of Ringwood, Skylands Manor was</w:t>
                            </w:r>
                            <w:r>
                              <w:rPr>
                                <w:sz w:val="24"/>
                              </w:rPr>
                              <w:t xml:space="preserve"> designed</w:t>
                            </w:r>
                            <w:r w:rsidRPr="00B54C19">
                              <w:rPr>
                                <w:sz w:val="24"/>
                              </w:rPr>
                              <w:t xml:space="preserve"> in the mid-1920’s by an American architect John Russell Pope. </w:t>
                            </w:r>
                            <w:r>
                              <w:rPr>
                                <w:sz w:val="24"/>
                              </w:rPr>
                              <w:t xml:space="preserve">Elliot C. Brown, the builder, is also known to have built a country house for Franklin D. Roosevelt and E. Roland Harriman.  </w:t>
                            </w:r>
                          </w:p>
                          <w:p w14:paraId="442D00C5" w14:textId="06B25DA2" w:rsidR="008C7695" w:rsidRDefault="008C7695" w:rsidP="00AE00B7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 w:rsidRPr="00B54C19">
                              <w:rPr>
                                <w:sz w:val="24"/>
                              </w:rPr>
                              <w:t>This tutor style castle boasts native granite</w:t>
                            </w:r>
                            <w:r>
                              <w:rPr>
                                <w:sz w:val="24"/>
                              </w:rPr>
                              <w:t xml:space="preserve"> walls, which, along with the rest of the stone used on the Manor were</w:t>
                            </w:r>
                            <w:r w:rsidRPr="00B54C19">
                              <w:rPr>
                                <w:sz w:val="24"/>
                              </w:rPr>
                              <w:t xml:space="preserve"> quarried on site.</w:t>
                            </w:r>
                            <w:r>
                              <w:rPr>
                                <w:sz w:val="24"/>
                              </w:rPr>
                              <w:t xml:space="preserve">  The castle, designed in the Tutor style, was intentionally designed to make it look centuries old.</w:t>
                            </w:r>
                          </w:p>
                          <w:p w14:paraId="3B1D00FF" w14:textId="09611031" w:rsidR="008C7695" w:rsidRPr="00B54C19" w:rsidRDefault="008C7695" w:rsidP="00AE00B7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original owners, were involved in horticulture, and dotted the sprawling lawns with different styles of beautiful gardens.  Sculptures have been added through the years to add a bit of artistic visual interest in the already stunning landscape.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margin-left:262.6pt;margin-top:327pt;width:230.4pt;height:231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" mv:complextextbox="1" o:allowincell="f" filled="f" stroked="f">
                <v:textbox style="mso-next-textbox:#Text Box 24" inset=",0,,0">
                  <w:txbxContent>
                    <w:p w14:paraId="2C3D6EDB" w14:textId="0663D0F2" w:rsidR="008C7695" w:rsidRDefault="008C7695" w:rsidP="00AE00B7">
                      <w:pPr>
                        <w:pStyle w:val="BodyText"/>
                        <w:rPr>
                          <w:sz w:val="24"/>
                        </w:rPr>
                      </w:pPr>
                      <w:r w:rsidRPr="00B54C19">
                        <w:rPr>
                          <w:sz w:val="24"/>
                        </w:rPr>
                        <w:t>Set back in the beautiful woods of Ringwood, Skylands Manor was</w:t>
                      </w:r>
                      <w:r>
                        <w:rPr>
                          <w:sz w:val="24"/>
                        </w:rPr>
                        <w:t xml:space="preserve"> designed</w:t>
                      </w:r>
                      <w:r w:rsidRPr="00B54C19">
                        <w:rPr>
                          <w:sz w:val="24"/>
                        </w:rPr>
                        <w:t xml:space="preserve"> in the mid-1920’s by an American architect John Russell Pope. </w:t>
                      </w:r>
                      <w:r>
                        <w:rPr>
                          <w:sz w:val="24"/>
                        </w:rPr>
                        <w:t xml:space="preserve">Elliot C. Brown, the builder, is also known to have built a country house for Franklin D. Roosevelt and E. Roland Harriman.  </w:t>
                      </w:r>
                    </w:p>
                    <w:p w14:paraId="442D00C5" w14:textId="06B25DA2" w:rsidR="008C7695" w:rsidRDefault="008C7695" w:rsidP="00AE00B7">
                      <w:pPr>
                        <w:pStyle w:val="BodyText"/>
                        <w:rPr>
                          <w:sz w:val="24"/>
                        </w:rPr>
                      </w:pPr>
                      <w:r w:rsidRPr="00B54C19">
                        <w:rPr>
                          <w:sz w:val="24"/>
                        </w:rPr>
                        <w:t>This tutor style castle boasts native granite</w:t>
                      </w:r>
                      <w:r>
                        <w:rPr>
                          <w:sz w:val="24"/>
                        </w:rPr>
                        <w:t xml:space="preserve"> walls, which, along with the rest of the stone used on the Manor were</w:t>
                      </w:r>
                      <w:r w:rsidRPr="00B54C19">
                        <w:rPr>
                          <w:sz w:val="24"/>
                        </w:rPr>
                        <w:t xml:space="preserve"> quarried on site.</w:t>
                      </w:r>
                      <w:r>
                        <w:rPr>
                          <w:sz w:val="24"/>
                        </w:rPr>
                        <w:t xml:space="preserve">  The castle, designed in the Tutor style, was intentionally designed to make it look centuries old.</w:t>
                      </w:r>
                    </w:p>
                    <w:p w14:paraId="3B1D00FF" w14:textId="09611031" w:rsidR="008C7695" w:rsidRPr="00B54C19" w:rsidRDefault="008C7695" w:rsidP="00AE00B7">
                      <w:pPr>
                        <w:pStyle w:val="BodyTex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 original owners, were involved in horticulture, and dotted the sprawling lawns with different styles of beautiful gardens.  Sculptures have been added through the years to add a bit of artistic visual interest in the already stunning landscape.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F19A4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0" allowOverlap="1" wp14:anchorId="1714E9BE" wp14:editId="62F5E81C">
                <wp:simplePos x="0" y="0"/>
                <wp:positionH relativeFrom="page">
                  <wp:posOffset>6383020</wp:posOffset>
                </wp:positionH>
                <wp:positionV relativeFrom="page">
                  <wp:posOffset>4152900</wp:posOffset>
                </wp:positionV>
                <wp:extent cx="2926080" cy="2933700"/>
                <wp:effectExtent l="0" t="0" r="0" b="12700"/>
                <wp:wrapTight wrapText="bothSides">
                  <wp:wrapPolygon edited="0">
                    <wp:start x="188" y="0"/>
                    <wp:lineTo x="188" y="21506"/>
                    <wp:lineTo x="21188" y="21506"/>
                    <wp:lineTo x="21188" y="0"/>
                    <wp:lineTo x="188" y="0"/>
                  </wp:wrapPolygon>
                </wp:wrapTight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12" seq="1"/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502.6pt;margin-top:327pt;width:230.4pt;height:231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" mv:complextextbox="1" o:allowincell="f" filled="f" stroked="f">
                <v:textbox inset=",0,,0">
                  <w:txbxContent/>
                </v:textbox>
                <w10:wrap type="tight" anchorx="page" anchory="page"/>
              </v:shape>
            </w:pict>
          </mc:Fallback>
        </mc:AlternateContent>
      </w:r>
      <w:r w:rsidR="00A547FA">
        <w:rPr>
          <w:noProof/>
        </w:rPr>
        <w:drawing>
          <wp:anchor distT="0" distB="0" distL="118745" distR="118745" simplePos="0" relativeHeight="251658275" behindDoc="0" locked="0" layoutInCell="0" allowOverlap="1" wp14:anchorId="7E76F15D" wp14:editId="341678DE">
            <wp:simplePos x="5486400" y="8229600"/>
            <wp:positionH relativeFrom="page">
              <wp:posOffset>457200</wp:posOffset>
            </wp:positionH>
            <wp:positionV relativeFrom="page">
              <wp:posOffset>5376545</wp:posOffset>
            </wp:positionV>
            <wp:extent cx="2587625" cy="1943100"/>
            <wp:effectExtent l="50800" t="25400" r="28575" b="12700"/>
            <wp:wrapTight wrapText="bothSides">
              <wp:wrapPolygon edited="0">
                <wp:start x="-424" y="-282"/>
                <wp:lineTo x="-424" y="21741"/>
                <wp:lineTo x="21839" y="21741"/>
                <wp:lineTo x="21839" y="-282"/>
                <wp:lineTo x="-424" y="-282"/>
              </wp:wrapPolygon>
            </wp:wrapTight>
            <wp:docPr id="12" name="Placeholder" descr=":wave page 1:42-1707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wave page 1:42-1707758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6042" r="37037" b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31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sectPr w:rsidR="00AE00B7" w:rsidSect="00AE00B7">
      <w:headerReference w:type="default" r:id="rId20"/>
      <w:headerReference w:type="first" r:id="rId21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FA2B50" w14:textId="77777777" w:rsidR="007D4C93" w:rsidRDefault="007D4C93">
      <w:r>
        <w:separator/>
      </w:r>
    </w:p>
  </w:endnote>
  <w:endnote w:type="continuationSeparator" w:id="0">
    <w:p w14:paraId="6F686AF4" w14:textId="77777777" w:rsidR="007D4C93" w:rsidRDefault="007D4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66DBA6" w14:textId="77777777" w:rsidR="007D4C93" w:rsidRDefault="007D4C93">
      <w:r>
        <w:separator/>
      </w:r>
    </w:p>
  </w:footnote>
  <w:footnote w:type="continuationSeparator" w:id="0">
    <w:p w14:paraId="727DA5FE" w14:textId="77777777" w:rsidR="007D4C93" w:rsidRDefault="007D4C9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B5A610" w14:textId="77777777" w:rsidR="008C7695" w:rsidRDefault="008C769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B16E479" wp14:editId="4847CB00">
              <wp:simplePos x="0" y="0"/>
              <wp:positionH relativeFrom="page">
                <wp:posOffset>457200</wp:posOffset>
              </wp:positionH>
              <wp:positionV relativeFrom="page">
                <wp:posOffset>1718945</wp:posOffset>
              </wp:positionV>
              <wp:extent cx="9144000" cy="5600700"/>
              <wp:effectExtent l="0" t="4445" r="0" b="0"/>
              <wp:wrapNone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56007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6pt;margin-top:135.35pt;width:10in;height:4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" o:allowincell="f" fillcolor="#62bce9 [3214]" stroked="f" strokecolor="#4a7ebb" strokeweight="1.5pt">
              <v:fill color2="#1782bf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81A279" w14:textId="77777777" w:rsidR="008C7695" w:rsidRDefault="008C769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05439F10" wp14:editId="0E39D70C">
              <wp:simplePos x="0" y="0"/>
              <wp:positionH relativeFrom="page">
                <wp:posOffset>7026275</wp:posOffset>
              </wp:positionH>
              <wp:positionV relativeFrom="page">
                <wp:posOffset>457200</wp:posOffset>
              </wp:positionV>
              <wp:extent cx="2587625" cy="6812280"/>
              <wp:effectExtent l="3175" t="0" r="0" b="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553.25pt;margin-top:36pt;width:203.75pt;height:536.4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" o:allowincell="f" fillcolor="#62bce9 [3214]" stroked="f" strokecolor="#4a7ebb" strokeweight="1.5pt">
              <v:fill color2="#1782bf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5" behindDoc="0" locked="0" layoutInCell="0" allowOverlap="1" wp14:anchorId="5BFB9D9B" wp14:editId="5EDA30A1">
              <wp:simplePos x="0" y="0"/>
              <wp:positionH relativeFrom="page">
                <wp:posOffset>3747770</wp:posOffset>
              </wp:positionH>
              <wp:positionV relativeFrom="page">
                <wp:posOffset>457200</wp:posOffset>
              </wp:positionV>
              <wp:extent cx="2587625" cy="6812280"/>
              <wp:effectExtent l="1270" t="0" r="1905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95.1pt;margin-top:36pt;width:203.75pt;height:536.4pt;z-index: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" o:allowincell="f" fillcolor="#62bce9 [3214]" stroked="f" strokecolor="#4a7ebb" strokeweight="1.5pt">
              <v:fill color2="#1782bf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73886AD9" wp14:editId="53780948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pt;margin-top:36pt;width:203.75pt;height:536.4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" o:allowincell="f" fillcolor="#62bce9 [3214]" stroked="f" strokecolor="#4a7ebb" strokeweight="1.5pt">
              <v:fill color2="#1782bf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4"/>
    <w:multiLevelType w:val="hybridMultilevel"/>
    <w:tmpl w:val="00000004"/>
    <w:lvl w:ilvl="0" w:tplc="0000012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A00DBC"/>
    <w:rsid w:val="000917AB"/>
    <w:rsid w:val="001379FA"/>
    <w:rsid w:val="00173734"/>
    <w:rsid w:val="001D6555"/>
    <w:rsid w:val="00270DF3"/>
    <w:rsid w:val="0027736C"/>
    <w:rsid w:val="002A0657"/>
    <w:rsid w:val="002B2BDB"/>
    <w:rsid w:val="002C20C8"/>
    <w:rsid w:val="003532AE"/>
    <w:rsid w:val="00355E27"/>
    <w:rsid w:val="003963FB"/>
    <w:rsid w:val="003B1EB0"/>
    <w:rsid w:val="00423D7D"/>
    <w:rsid w:val="00490793"/>
    <w:rsid w:val="0049117A"/>
    <w:rsid w:val="00577AB2"/>
    <w:rsid w:val="005B37FF"/>
    <w:rsid w:val="005F7327"/>
    <w:rsid w:val="006161D1"/>
    <w:rsid w:val="0065458C"/>
    <w:rsid w:val="006976C7"/>
    <w:rsid w:val="007916E8"/>
    <w:rsid w:val="007D4C93"/>
    <w:rsid w:val="00844F62"/>
    <w:rsid w:val="008530C9"/>
    <w:rsid w:val="008C15B6"/>
    <w:rsid w:val="008C7695"/>
    <w:rsid w:val="00941C20"/>
    <w:rsid w:val="009F5931"/>
    <w:rsid w:val="00A00DBC"/>
    <w:rsid w:val="00A30E88"/>
    <w:rsid w:val="00A547FA"/>
    <w:rsid w:val="00AE00B7"/>
    <w:rsid w:val="00B41BD7"/>
    <w:rsid w:val="00B54C19"/>
    <w:rsid w:val="00BA0C87"/>
    <w:rsid w:val="00C21043"/>
    <w:rsid w:val="00C97488"/>
    <w:rsid w:val="00D50206"/>
    <w:rsid w:val="00DD0EB6"/>
    <w:rsid w:val="00E76398"/>
    <w:rsid w:val="00EC480F"/>
    <w:rsid w:val="00ED390F"/>
    <w:rsid w:val="00ED5C45"/>
    <w:rsid w:val="00F30122"/>
    <w:rsid w:val="00FA596F"/>
    <w:rsid w:val="00FF19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7789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Body Text" w:uiPriority="99"/>
    <w:lsdException w:name="Body Text 2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1782BF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1782BF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1782BF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1782BF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1782BF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1782BF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Body Text" w:uiPriority="99"/>
    <w:lsdException w:name="Body Text 2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1782BF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1782BF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1782BF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1782BF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1782BF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1782BF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Flow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pothecary">
      <a:majorFont>
        <a:latin typeface="Book Antiqua"/>
        <a:ea typeface=""/>
        <a:cs typeface=""/>
        <a:font script="Jpan" typeface="ＭＳ Ｐ明朝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Flow Trifold Brochure.dotx</Template>
  <TotalTime>4</TotalTime>
  <Pages>2</Pages>
  <Words>4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&amp; Lindsey Almeida</dc:creator>
  <cp:keywords/>
  <dc:description/>
  <cp:lastModifiedBy>Michael &amp; Lindsey Almeida</cp:lastModifiedBy>
  <cp:revision>3</cp:revision>
  <cp:lastPrinted>2013-07-30T12:54:00Z</cp:lastPrinted>
  <dcterms:created xsi:type="dcterms:W3CDTF">2013-07-30T13:51:00Z</dcterms:created>
  <dcterms:modified xsi:type="dcterms:W3CDTF">2013-07-30T13:55:00Z</dcterms:modified>
  <cp:category/>
</cp:coreProperties>
</file>